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73D7CF" w14:textId="5D198928" w:rsidR="00A368C8" w:rsidRDefault="005D4BA1">
      <w:pPr>
        <w:ind w:left="720"/>
        <w:jc w:val="right"/>
      </w:pPr>
      <w:r>
        <w:tab/>
      </w:r>
      <w:r>
        <w:tab/>
      </w:r>
      <w:r>
        <w:tab/>
      </w:r>
      <w:r>
        <w:tab/>
      </w:r>
      <w:r w:rsidR="009F028D">
        <w:t>2</w:t>
      </w:r>
      <w:r w:rsidR="002863A2">
        <w:t>5</w:t>
      </w:r>
      <w:r w:rsidR="00691648">
        <w:t>. juli 202</w:t>
      </w:r>
      <w:r w:rsidR="002863A2">
        <w:t>6</w:t>
      </w:r>
    </w:p>
    <w:p w14:paraId="682AD519" w14:textId="77777777" w:rsidR="00A368C8" w:rsidRDefault="005D4BA1">
      <w:pPr>
        <w:ind w:left="720"/>
      </w:pPr>
      <w:r>
        <w:tab/>
      </w:r>
      <w:r>
        <w:tab/>
      </w:r>
      <w:r>
        <w:tab/>
      </w:r>
      <w:r>
        <w:tab/>
      </w:r>
      <w:r>
        <w:tab/>
      </w:r>
    </w:p>
    <w:p w14:paraId="4E3E0310" w14:textId="286497E4" w:rsidR="00A368C8" w:rsidRDefault="005D4BA1">
      <w:pPr>
        <w:pStyle w:val="Overskrift1"/>
        <w:ind w:left="0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Generalforsamlingen ved Karlsø den </w:t>
      </w:r>
      <w:r w:rsidR="00691648">
        <w:rPr>
          <w:rFonts w:ascii="Times New Roman" w:hAnsi="Times New Roman" w:cs="Times New Roman"/>
          <w:b/>
          <w:bCs/>
          <w:sz w:val="32"/>
          <w:szCs w:val="32"/>
        </w:rPr>
        <w:t>2</w:t>
      </w:r>
      <w:r w:rsidR="002863A2">
        <w:rPr>
          <w:rFonts w:ascii="Times New Roman" w:hAnsi="Times New Roman" w:cs="Times New Roman"/>
          <w:b/>
          <w:bCs/>
          <w:sz w:val="32"/>
          <w:szCs w:val="32"/>
        </w:rPr>
        <w:t>5</w:t>
      </w:r>
      <w:r>
        <w:rPr>
          <w:rFonts w:ascii="Times New Roman" w:hAnsi="Times New Roman" w:cs="Times New Roman"/>
          <w:b/>
          <w:bCs/>
          <w:sz w:val="32"/>
          <w:szCs w:val="32"/>
        </w:rPr>
        <w:t>. juli 20</w:t>
      </w:r>
      <w:r w:rsidR="00691648">
        <w:rPr>
          <w:rFonts w:ascii="Times New Roman" w:hAnsi="Times New Roman" w:cs="Times New Roman"/>
          <w:b/>
          <w:bCs/>
          <w:sz w:val="32"/>
          <w:szCs w:val="32"/>
        </w:rPr>
        <w:t>2</w:t>
      </w:r>
      <w:r w:rsidR="002863A2">
        <w:rPr>
          <w:rFonts w:ascii="Times New Roman" w:hAnsi="Times New Roman" w:cs="Times New Roman"/>
          <w:b/>
          <w:bCs/>
          <w:sz w:val="32"/>
          <w:szCs w:val="32"/>
        </w:rPr>
        <w:t>6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14:paraId="3C0854A1" w14:textId="77777777" w:rsidR="00A368C8" w:rsidRDefault="00A368C8">
      <w:pPr>
        <w:ind w:left="720"/>
      </w:pPr>
    </w:p>
    <w:p w14:paraId="6885B5F2" w14:textId="77777777" w:rsidR="00A368C8" w:rsidRDefault="00A368C8">
      <w:pPr>
        <w:ind w:left="720"/>
      </w:pPr>
    </w:p>
    <w:p w14:paraId="6CA1EF62" w14:textId="77777777" w:rsidR="00A368C8" w:rsidRDefault="005D4BA1">
      <w:pPr>
        <w:rPr>
          <w:b/>
          <w:bCs/>
        </w:rPr>
      </w:pPr>
      <w:r>
        <w:rPr>
          <w:b/>
          <w:bCs/>
        </w:rPr>
        <w:t>Ordinær generalforsamling iht. punkterne på indkaldelsen.</w:t>
      </w:r>
    </w:p>
    <w:p w14:paraId="1B698714" w14:textId="77777777" w:rsidR="00A368C8" w:rsidRDefault="00A368C8"/>
    <w:p w14:paraId="6447EA8A" w14:textId="562C8F39" w:rsidR="00CF266A" w:rsidRDefault="005D4BA1">
      <w:pPr>
        <w:numPr>
          <w:ilvl w:val="0"/>
          <w:numId w:val="4"/>
        </w:numPr>
      </w:pPr>
      <w:r>
        <w:t xml:space="preserve">Dirigent. </w:t>
      </w:r>
      <w:r w:rsidR="002863A2">
        <w:t>Erik Gross</w:t>
      </w:r>
      <w:r>
        <w:t xml:space="preserve"> blev valgt og konstaterede at mødet var indkaldt og varslet iht. lovene.</w:t>
      </w:r>
      <w:r w:rsidR="00CF266A">
        <w:br/>
      </w:r>
    </w:p>
    <w:p w14:paraId="3A6FC323" w14:textId="3EA7E1FD" w:rsidR="00A368C8" w:rsidRDefault="00CF266A">
      <w:pPr>
        <w:numPr>
          <w:ilvl w:val="0"/>
          <w:numId w:val="4"/>
        </w:numPr>
      </w:pPr>
      <w:r>
        <w:t>Referent. Per B Andersen blev valgt.</w:t>
      </w:r>
      <w:r>
        <w:br/>
      </w:r>
    </w:p>
    <w:p w14:paraId="6C9DEA62" w14:textId="0165C77B" w:rsidR="00A368C8" w:rsidRDefault="00691648">
      <w:pPr>
        <w:numPr>
          <w:ilvl w:val="0"/>
          <w:numId w:val="4"/>
        </w:numPr>
      </w:pPr>
      <w:r>
        <w:t xml:space="preserve">Vibeke </w:t>
      </w:r>
      <w:r w:rsidR="00CF266A">
        <w:t xml:space="preserve">Schou-Hanssen </w:t>
      </w:r>
      <w:r>
        <w:t>aflagde beretning for det forløbne år.</w:t>
      </w:r>
    </w:p>
    <w:p w14:paraId="670D8CFC" w14:textId="1F6F0620" w:rsidR="00A368C8" w:rsidRDefault="00691648" w:rsidP="009F028D">
      <w:pPr>
        <w:numPr>
          <w:ilvl w:val="1"/>
          <w:numId w:val="4"/>
        </w:numPr>
      </w:pPr>
      <w:r>
        <w:t xml:space="preserve">Efterårets arbejdsdag </w:t>
      </w:r>
      <w:r w:rsidR="002863A2">
        <w:t>– igen blev der af alle fremmødte grundejere udført et godt arbejde med vedligeholdelse af fællesområdet</w:t>
      </w:r>
    </w:p>
    <w:p w14:paraId="4188A969" w14:textId="48F8F3B1" w:rsidR="002863A2" w:rsidRDefault="002863A2" w:rsidP="009F028D">
      <w:pPr>
        <w:numPr>
          <w:ilvl w:val="1"/>
          <w:numId w:val="4"/>
        </w:numPr>
      </w:pPr>
      <w:r>
        <w:t>Grædstrup Vandværk (GV), opfordre</w:t>
      </w:r>
      <w:r w:rsidR="007C5C4E">
        <w:t>r os</w:t>
      </w:r>
      <w:r>
        <w:t xml:space="preserve"> til at deltage i GV’s generalforsamlinger</w:t>
      </w:r>
      <w:r w:rsidR="007C5C4E">
        <w:t>, de</w:t>
      </w:r>
      <w:r>
        <w:t xml:space="preserve"> modtager gerne vores kommentarer og opfordrer os til at indgå i bestyrelsen.</w:t>
      </w:r>
    </w:p>
    <w:p w14:paraId="2C4968CE" w14:textId="7E868132" w:rsidR="002863A2" w:rsidRDefault="002863A2" w:rsidP="009F028D">
      <w:pPr>
        <w:numPr>
          <w:ilvl w:val="1"/>
          <w:numId w:val="4"/>
        </w:numPr>
      </w:pPr>
      <w:r>
        <w:t xml:space="preserve">Trappen på badebroen er udskiftet. Den ny trappe kan let trækkes op for vinteren. </w:t>
      </w:r>
    </w:p>
    <w:p w14:paraId="4232CF00" w14:textId="681A79DD" w:rsidR="009F028D" w:rsidRDefault="002863A2" w:rsidP="00320E56">
      <w:pPr>
        <w:numPr>
          <w:ilvl w:val="1"/>
          <w:numId w:val="4"/>
        </w:numPr>
      </w:pPr>
      <w:r>
        <w:t xml:space="preserve">Affaldspladsen – </w:t>
      </w:r>
      <w:r w:rsidR="007C5C4E">
        <w:t>Eva har</w:t>
      </w:r>
      <w:r>
        <w:t xml:space="preserve"> bedt om flere tømninger, men</w:t>
      </w:r>
      <w:r w:rsidR="007C5C4E">
        <w:t xml:space="preserve"> kommunen</w:t>
      </w:r>
      <w:r>
        <w:t xml:space="preserve"> afviser. I stedet opfordres vi til at kigge på tømningsplanen for Vindbjergvej 49</w:t>
      </w:r>
      <w:r w:rsidR="00320E56">
        <w:t xml:space="preserve"> og i tilfælde af fyldte spande aflevere affald på genbrugspladsen i Brædstrup. Husk også at trykke kartoner og papæsker sammen før de kommes i spande.</w:t>
      </w:r>
    </w:p>
    <w:p w14:paraId="58BC98DF" w14:textId="05AF09C1" w:rsidR="001B615C" w:rsidRDefault="00320E56" w:rsidP="001B615C">
      <w:pPr>
        <w:numPr>
          <w:ilvl w:val="1"/>
          <w:numId w:val="4"/>
        </w:numPr>
        <w:ind w:right="283"/>
      </w:pPr>
      <w:r>
        <w:t>Fællesområde – Horsens kommune henvendte sig til bestyrelsen med klage om at der var klippet i sivbræmmen. Efter besøg i området blev klagen dog til ros</w:t>
      </w:r>
      <w:r w:rsidR="007C5C4E">
        <w:t xml:space="preserve"> f</w:t>
      </w:r>
      <w:r>
        <w:t xml:space="preserve">or at området årligt bliver godt plejet. </w:t>
      </w:r>
      <w:r w:rsidR="001B615C">
        <w:br/>
      </w:r>
      <w:r>
        <w:t xml:space="preserve">Kommunen anbefaler dog at trævækst i mosen holdes nede, især bør træ </w:t>
      </w:r>
      <w:r w:rsidR="007C5C4E">
        <w:t>ude i</w:t>
      </w:r>
      <w:r>
        <w:t xml:space="preserve"> </w:t>
      </w:r>
      <w:r w:rsidR="007C5C4E">
        <w:t xml:space="preserve">vandet </w:t>
      </w:r>
      <w:r>
        <w:t>fjernes.</w:t>
      </w:r>
    </w:p>
    <w:p w14:paraId="65772F9B" w14:textId="6AA1CDA5" w:rsidR="001B615C" w:rsidRDefault="001B615C" w:rsidP="001B615C">
      <w:pPr>
        <w:numPr>
          <w:ilvl w:val="1"/>
          <w:numId w:val="4"/>
        </w:numPr>
        <w:ind w:right="283"/>
      </w:pPr>
      <w:r>
        <w:t>Veje – Husk at der ligger grus i depoter for opfyldning af huller i fællesvejene.</w:t>
      </w:r>
    </w:p>
    <w:p w14:paraId="0D854FCB" w14:textId="5C5B15EC" w:rsidR="001B615C" w:rsidRDefault="001B615C" w:rsidP="001B615C">
      <w:pPr>
        <w:ind w:right="283"/>
      </w:pPr>
    </w:p>
    <w:p w14:paraId="0DE68C7F" w14:textId="531CA8D2" w:rsidR="00A368C8" w:rsidRPr="00CF266A" w:rsidRDefault="00320E56" w:rsidP="001B615C">
      <w:pPr>
        <w:ind w:left="360" w:right="283"/>
      </w:pPr>
      <w:r>
        <w:t>F</w:t>
      </w:r>
      <w:r w:rsidR="005D4BA1" w:rsidRPr="00CF266A">
        <w:t>ormandens beretning blev godkendt.</w:t>
      </w:r>
      <w:r w:rsidR="005D4BA1" w:rsidRPr="00CF266A">
        <w:br/>
      </w:r>
    </w:p>
    <w:p w14:paraId="3A5C1290" w14:textId="4EB8478A" w:rsidR="00262027" w:rsidRDefault="001B615C" w:rsidP="00776D95">
      <w:pPr>
        <w:numPr>
          <w:ilvl w:val="0"/>
          <w:numId w:val="4"/>
        </w:numPr>
      </w:pPr>
      <w:r>
        <w:t>Frank Gottlieb</w:t>
      </w:r>
      <w:r w:rsidR="00CF266A">
        <w:t xml:space="preserve"> fremlagde regnskabet, som viste et driftsoverskud á </w:t>
      </w:r>
      <w:r>
        <w:t>13.654</w:t>
      </w:r>
      <w:r w:rsidR="00CF266A">
        <w:t xml:space="preserve"> Kr. </w:t>
      </w:r>
      <w:r w:rsidR="00E36231">
        <w:br/>
      </w:r>
      <w:r w:rsidR="009F028D">
        <w:t>Herudover</w:t>
      </w:r>
      <w:r w:rsidR="00CF266A">
        <w:t xml:space="preserve"> henvises til </w:t>
      </w:r>
      <w:r w:rsidR="00E36231">
        <w:t>regnskabet.</w:t>
      </w:r>
      <w:r w:rsidR="00E36231">
        <w:br/>
      </w:r>
      <w:r w:rsidR="00CF266A">
        <w:br/>
      </w:r>
      <w:r w:rsidR="00CF266A" w:rsidRPr="00E36231">
        <w:t>Regnskabet blev godkendt</w:t>
      </w:r>
      <w:r>
        <w:t xml:space="preserve"> uden yderligere kommentarer</w:t>
      </w:r>
      <w:r w:rsidR="009F028D">
        <w:br/>
      </w:r>
      <w:r w:rsidR="00262027">
        <w:br/>
      </w:r>
    </w:p>
    <w:p w14:paraId="0FE01267" w14:textId="77777777" w:rsidR="001B615C" w:rsidRDefault="00E36231">
      <w:pPr>
        <w:numPr>
          <w:ilvl w:val="0"/>
          <w:numId w:val="4"/>
        </w:numPr>
      </w:pPr>
      <w:r>
        <w:t>Budget for næste år.</w:t>
      </w:r>
      <w:r w:rsidR="004871BF">
        <w:br/>
      </w:r>
      <w:r w:rsidR="001B615C">
        <w:t>Frank Gottlieb</w:t>
      </w:r>
      <w:r w:rsidR="004871BF">
        <w:t xml:space="preserve"> gennemgik budgettet for næste år. Budgettet blev godkendt</w:t>
      </w:r>
      <w:r>
        <w:t>.</w:t>
      </w:r>
      <w:r>
        <w:br/>
        <w:t>Se i øvrigt budget.</w:t>
      </w:r>
      <w:r w:rsidR="001B615C">
        <w:br/>
      </w:r>
    </w:p>
    <w:p w14:paraId="61A1E4CF" w14:textId="77777777" w:rsidR="001B615C" w:rsidRDefault="001B615C">
      <w:pPr>
        <w:numPr>
          <w:ilvl w:val="0"/>
          <w:numId w:val="4"/>
        </w:numPr>
      </w:pPr>
      <w:r>
        <w:t>Indkomne forslag fra Bestyrelsen.</w:t>
      </w:r>
    </w:p>
    <w:p w14:paraId="18B1D0A2" w14:textId="1E86D48E" w:rsidR="00262027" w:rsidRDefault="001B615C" w:rsidP="001B615C">
      <w:pPr>
        <w:numPr>
          <w:ilvl w:val="1"/>
          <w:numId w:val="4"/>
        </w:numPr>
      </w:pPr>
      <w:r>
        <w:t>Forslaget, som beskrevet i indkaldelsen går på om generalforsamlingen skal fortsætte</w:t>
      </w:r>
      <w:r w:rsidR="00AC38E8">
        <w:t xml:space="preserve"> </w:t>
      </w:r>
      <w:r w:rsidR="00745388">
        <w:t xml:space="preserve">uændret. </w:t>
      </w:r>
      <w:r w:rsidR="00745388">
        <w:br/>
      </w:r>
      <w:r w:rsidR="00AC38E8">
        <w:t>Der fulgte en kort summen ved hvert enkelt bord</w:t>
      </w:r>
      <w:r w:rsidR="00745388">
        <w:t xml:space="preserve"> med</w:t>
      </w:r>
      <w:r w:rsidR="00AC38E8">
        <w:t xml:space="preserve"> en tilbagemelding til bestyrelsen, at grundejerne sætter stor pris på, at generalforsamlingen afholdes i telt ved søen, der ønskes spisning efter generalforsamlingen (typen af bespisning kan ændres, men skal være varieret så alle kan deltage). Drikkevarer kan deltagerne eventuelt selv tage med.</w:t>
      </w:r>
      <w:r w:rsidR="00AC38E8">
        <w:br/>
        <w:t>Vigtigst er det sociale aspekt og at ny og gamle grundejere kan mødes</w:t>
      </w:r>
      <w:r w:rsidR="00D223B2">
        <w:t>.</w:t>
      </w:r>
      <w:r w:rsidR="00D223B2">
        <w:br/>
      </w:r>
      <w:r w:rsidR="00D223B2">
        <w:br/>
      </w:r>
      <w:r w:rsidR="00D223B2">
        <w:lastRenderedPageBreak/>
        <w:t>Et større fremmøde af grundejerne er ønskeligt og bestyrelsen opfordres til at gøre mere reklame for arrangementet.</w:t>
      </w:r>
      <w:r w:rsidR="00D223B2">
        <w:br/>
      </w:r>
      <w:r w:rsidR="00D223B2">
        <w:br/>
        <w:t>Bestyrelsen arbejder videre med at forberede næste generalforsamling ved Karlsø.</w:t>
      </w:r>
      <w:r w:rsidR="00D223B2">
        <w:br/>
      </w:r>
      <w:r w:rsidR="00D223B2">
        <w:br/>
      </w:r>
    </w:p>
    <w:p w14:paraId="60A89BA8" w14:textId="28BE857C" w:rsidR="00A368C8" w:rsidRDefault="00262027" w:rsidP="00262027">
      <w:pPr>
        <w:numPr>
          <w:ilvl w:val="0"/>
          <w:numId w:val="4"/>
        </w:numPr>
      </w:pPr>
      <w:r>
        <w:t>Fastlæggelse af kontingent. Uændret 500 Kr. pr. år.</w:t>
      </w:r>
      <w:r>
        <w:br/>
      </w:r>
      <w:r>
        <w:br/>
      </w:r>
    </w:p>
    <w:p w14:paraId="2882DC28" w14:textId="01F836A3" w:rsidR="00A368C8" w:rsidRDefault="00A368C8"/>
    <w:p w14:paraId="481DB100" w14:textId="26D45B63" w:rsidR="00A368C8" w:rsidRDefault="005D4BA1">
      <w:pPr>
        <w:numPr>
          <w:ilvl w:val="0"/>
          <w:numId w:val="4"/>
        </w:numPr>
      </w:pPr>
      <w:r w:rsidRPr="00262027">
        <w:rPr>
          <w:bCs/>
        </w:rPr>
        <w:t>Valg til bestyrelsen.</w:t>
      </w:r>
      <w:r>
        <w:t xml:space="preserve"> </w:t>
      </w:r>
      <w:r w:rsidR="00691B2C">
        <w:br/>
      </w:r>
      <w:r w:rsidR="00D223B2">
        <w:t>Tine Eskelund og</w:t>
      </w:r>
      <w:r w:rsidR="00A06D5A">
        <w:t>,</w:t>
      </w:r>
      <w:r w:rsidR="00D223B2">
        <w:t xml:space="preserve"> H</w:t>
      </w:r>
      <w:r w:rsidR="00A06D5A">
        <w:t>anne</w:t>
      </w:r>
      <w:r w:rsidR="006734F9">
        <w:t xml:space="preserve">lise Kristensen </w:t>
      </w:r>
      <w:r w:rsidR="007D27C5">
        <w:t>blev genvalgt</w:t>
      </w:r>
      <w:r w:rsidR="00D223B2">
        <w:t>. Liselotte Brogaard blev indvalgt. Vibeke Schou-Hanssen er udtrådt.</w:t>
      </w:r>
      <w:r>
        <w:br/>
      </w:r>
    </w:p>
    <w:p w14:paraId="602E4C92" w14:textId="5105A7EA" w:rsidR="00262027" w:rsidRDefault="005D4BA1">
      <w:pPr>
        <w:numPr>
          <w:ilvl w:val="0"/>
          <w:numId w:val="4"/>
        </w:numPr>
      </w:pPr>
      <w:r>
        <w:t xml:space="preserve">Valg af revisorer. </w:t>
      </w:r>
      <w:r w:rsidR="007F16B5">
        <w:br/>
      </w:r>
      <w:r w:rsidR="00262027">
        <w:t>Mette Schou</w:t>
      </w:r>
      <w:r w:rsidR="00D223B2">
        <w:t>-Hans</w:t>
      </w:r>
      <w:r w:rsidR="00262027">
        <w:t>sen</w:t>
      </w:r>
      <w:r>
        <w:t xml:space="preserve"> </w:t>
      </w:r>
      <w:r w:rsidR="00D223B2">
        <w:t xml:space="preserve">og Erik Gross blev </w:t>
      </w:r>
      <w:r>
        <w:t>genvalgt.</w:t>
      </w:r>
      <w:r w:rsidR="00A34F59">
        <w:t xml:space="preserve"> Revisorsuppleant Niels ??</w:t>
      </w:r>
      <w:r w:rsidR="00262027">
        <w:br/>
      </w:r>
    </w:p>
    <w:p w14:paraId="361C220B" w14:textId="12155521" w:rsidR="00A368C8" w:rsidRDefault="00262027">
      <w:pPr>
        <w:numPr>
          <w:ilvl w:val="0"/>
          <w:numId w:val="4"/>
        </w:numPr>
      </w:pPr>
      <w:r>
        <w:t xml:space="preserve"> Valg af suppleanter til bestyrelsen. </w:t>
      </w:r>
      <w:r w:rsidR="00A34F59">
        <w:t>Christian Persson blev valgt</w:t>
      </w:r>
      <w:r w:rsidR="00A34F59">
        <w:br/>
      </w:r>
    </w:p>
    <w:p w14:paraId="561CFE90" w14:textId="77777777" w:rsidR="00A34F59" w:rsidRDefault="005D4BA1" w:rsidP="00A34F59">
      <w:pPr>
        <w:numPr>
          <w:ilvl w:val="0"/>
          <w:numId w:val="4"/>
        </w:numPr>
      </w:pPr>
      <w:r>
        <w:t>Eventuelt.</w:t>
      </w:r>
    </w:p>
    <w:p w14:paraId="6B62DED6" w14:textId="77777777" w:rsidR="00287C80" w:rsidRDefault="00A34F59" w:rsidP="00A34F59">
      <w:pPr>
        <w:numPr>
          <w:ilvl w:val="1"/>
          <w:numId w:val="4"/>
        </w:numPr>
      </w:pPr>
      <w:r>
        <w:t xml:space="preserve">Hjemmesiden – Liselotte (redaktør af hjemmesiden) påtænkte at fjerne Vandværket fra hjemmesiden. </w:t>
      </w:r>
      <w:r>
        <w:br/>
        <w:t xml:space="preserve">Der bør dog være en henvisning til Grædstrup vandværk. </w:t>
      </w:r>
      <w:r w:rsidR="00287C80">
        <w:br/>
      </w:r>
      <w:r>
        <w:t xml:space="preserve">Herudover kan materiale om Slagballe Syd VV fjernes, da Jan </w:t>
      </w:r>
      <w:r w:rsidR="00287C80">
        <w:t xml:space="preserve">Freiberg sørger for at opbevare nødvendig registrering. </w:t>
      </w:r>
    </w:p>
    <w:p w14:paraId="2B005ECF" w14:textId="77777777" w:rsidR="00287C80" w:rsidRDefault="00287C80" w:rsidP="00A34F59">
      <w:pPr>
        <w:numPr>
          <w:ilvl w:val="1"/>
          <w:numId w:val="4"/>
        </w:numPr>
      </w:pPr>
      <w:r>
        <w:t>Skraldeplads – Eva efterlyser hjælp til at vedligeholde området. Thomas ?? har allerede tilbudt sig (flere må gerne byde ind)</w:t>
      </w:r>
    </w:p>
    <w:p w14:paraId="113B0C28" w14:textId="2CF2109E" w:rsidR="005D4BA1" w:rsidRDefault="00287C80" w:rsidP="00FB30EF">
      <w:pPr>
        <w:numPr>
          <w:ilvl w:val="1"/>
          <w:numId w:val="4"/>
        </w:numPr>
      </w:pPr>
      <w:r>
        <w:t xml:space="preserve">Tømning af skraldesæk ved søen. Vibeke&amp;Rene har hidtil sørget for at lægge den fyldte sæk i restaffald og ophænge ny sæk. Andre må gerne byde ind </w:t>
      </w:r>
      <w:r w:rsidR="00FB30EF">
        <w:t>!</w:t>
      </w:r>
    </w:p>
    <w:p w14:paraId="53632F69" w14:textId="79513E18" w:rsidR="00FB30EF" w:rsidRDefault="00FB30EF" w:rsidP="00FB30EF">
      <w:pPr>
        <w:numPr>
          <w:ilvl w:val="1"/>
          <w:numId w:val="4"/>
        </w:numPr>
      </w:pPr>
      <w:r>
        <w:t>Grusdepoter – Naturstyrelsen er villig til at fylde depoterne, så grundejere fortsat kan tage grus til reparation. Vibeke følger op på aftalen</w:t>
      </w:r>
    </w:p>
    <w:p w14:paraId="6373FF9F" w14:textId="55BDB6FC" w:rsidR="00FB30EF" w:rsidRDefault="00FB30EF" w:rsidP="00FB30EF">
      <w:pPr>
        <w:numPr>
          <w:ilvl w:val="1"/>
          <w:numId w:val="4"/>
        </w:numPr>
      </w:pPr>
      <w:r>
        <w:t xml:space="preserve">Flemming Skovbjerg har solgt de sidste rester af Slagballe Syd VV </w:t>
      </w:r>
      <w:r w:rsidR="00745388">
        <w:t>med</w:t>
      </w:r>
      <w:r>
        <w:t xml:space="preserve"> en indtægt på ca. 11.000 kr. -disse overføres til Grundejerforeningen.</w:t>
      </w:r>
    </w:p>
    <w:p w14:paraId="03EC3964" w14:textId="0730559B" w:rsidR="00FB30EF" w:rsidRDefault="00FB30EF" w:rsidP="00FB30EF">
      <w:pPr>
        <w:numPr>
          <w:ilvl w:val="1"/>
          <w:numId w:val="4"/>
        </w:numPr>
      </w:pPr>
      <w:r>
        <w:t>Erik Gross – hjertestarteren skal vedligeholdes med ny elektroder – pris ca. 1500 Kr.</w:t>
      </w:r>
      <w:r>
        <w:br/>
      </w:r>
    </w:p>
    <w:p w14:paraId="09C0D637" w14:textId="77777777" w:rsidR="00745388" w:rsidRDefault="00745388"/>
    <w:p w14:paraId="2FBB85B2" w14:textId="77777777" w:rsidR="00745388" w:rsidRDefault="00745388">
      <w:r>
        <w:t>Per B Andersen</w:t>
      </w:r>
    </w:p>
    <w:p w14:paraId="7951299F" w14:textId="77777777" w:rsidR="00745388" w:rsidRDefault="00745388"/>
    <w:p w14:paraId="338C1A57" w14:textId="77777777" w:rsidR="00745388" w:rsidRDefault="00745388"/>
    <w:p w14:paraId="5D18692A" w14:textId="39B6C40E" w:rsidR="00A368C8" w:rsidRDefault="00FB30EF">
      <w:r>
        <w:br/>
      </w:r>
      <w:r>
        <w:br/>
      </w:r>
      <w:r w:rsidR="005D4BA1">
        <w:t>Referatet godkendt af dirigent:</w:t>
      </w:r>
    </w:p>
    <w:p w14:paraId="0C875B09" w14:textId="77777777" w:rsidR="00A368C8" w:rsidRDefault="00A368C8"/>
    <w:p w14:paraId="3FBC1587" w14:textId="77777777" w:rsidR="00A368C8" w:rsidRDefault="00A368C8"/>
    <w:p w14:paraId="714AFB14" w14:textId="494C2FAC" w:rsidR="00A368C8" w:rsidRDefault="00AE3A21">
      <w:r>
        <w:rPr>
          <w:noProof/>
        </w:rPr>
        <w:drawing>
          <wp:inline distT="0" distB="0" distL="0" distR="0" wp14:anchorId="370A40A7" wp14:editId="44854F9E">
            <wp:extent cx="2057400" cy="561975"/>
            <wp:effectExtent l="0" t="0" r="0" b="0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8F1777" w14:textId="5DDE5FB3" w:rsidR="00A23BD4" w:rsidRDefault="00FB30EF">
      <w:r>
        <w:t>Erik Gross</w:t>
      </w:r>
      <w:r w:rsidR="00925899">
        <w:t xml:space="preserve"> Jensen</w:t>
      </w:r>
    </w:p>
    <w:sectPr w:rsidR="00A23BD4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134" w:bottom="1258" w:left="1134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12FAAF" w14:textId="77777777" w:rsidR="004E29DD" w:rsidRDefault="004E29DD">
      <w:r>
        <w:separator/>
      </w:r>
    </w:p>
  </w:endnote>
  <w:endnote w:type="continuationSeparator" w:id="0">
    <w:p w14:paraId="69CA1A00" w14:textId="77777777" w:rsidR="004E29DD" w:rsidRDefault="004E29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Yu Gothic"/>
    <w:charset w:val="80"/>
    <w:family w:val="auto"/>
    <w:pitch w:val="default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BEFE7E" w14:textId="77777777" w:rsidR="00A368C8" w:rsidRDefault="00A368C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B387C" w14:textId="77777777" w:rsidR="00A368C8" w:rsidRDefault="00A368C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397886" w14:textId="77777777" w:rsidR="00A368C8" w:rsidRDefault="00A368C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E9CF0A" w14:textId="77777777" w:rsidR="004E29DD" w:rsidRDefault="004E29DD">
      <w:r>
        <w:separator/>
      </w:r>
    </w:p>
  </w:footnote>
  <w:footnote w:type="continuationSeparator" w:id="0">
    <w:p w14:paraId="616D6A11" w14:textId="77777777" w:rsidR="004E29DD" w:rsidRDefault="004E29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33EF30" w14:textId="77777777" w:rsidR="00A368C8" w:rsidRPr="00AE3A21" w:rsidRDefault="005D4BA1">
    <w:pPr>
      <w:pStyle w:val="Sidehoved"/>
      <w:jc w:val="center"/>
      <w:rPr>
        <w:outline/>
        <w:sz w:val="44"/>
        <w:szCs w:val="44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  <w14:textOutline w14:w="9525" w14:cap="flat" w14:cmpd="sng" w14:algn="ctr">
          <w14:solidFill>
            <w14:srgbClr w14:val="000000"/>
          </w14:solidFill>
          <w14:prstDash w14:val="solid"/>
          <w14:round/>
        </w14:textOutline>
        <w14:textFill>
          <w14:noFill/>
        </w14:textFill>
      </w:rPr>
    </w:pPr>
    <w:r w:rsidRPr="00AE3A21">
      <w:rPr>
        <w:outline/>
        <w:sz w:val="44"/>
        <w:szCs w:val="44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  <w14:textOutline w14:w="9525" w14:cap="flat" w14:cmpd="sng" w14:algn="ctr">
          <w14:solidFill>
            <w14:srgbClr w14:val="000000"/>
          </w14:solidFill>
          <w14:prstDash w14:val="solid"/>
          <w14:round/>
        </w14:textOutline>
        <w14:textFill>
          <w14:noFill/>
        </w14:textFill>
      </w:rPr>
      <w:t>SLAGBALLE BAKKER GRUNDEJERFORENING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77D5AA" w14:textId="77777777" w:rsidR="00A368C8" w:rsidRDefault="00A368C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Overskrift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16"/>
        <w:szCs w:val="16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bullet"/>
      <w:lvlText w:val="§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sz w:val="16"/>
        <w:szCs w:val="16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cs="Symbol"/>
        <w:color w:val="auto"/>
        <w:sz w:val="16"/>
        <w:szCs w:val="16"/>
      </w:rPr>
    </w:lvl>
    <w:lvl w:ilvl="1">
      <w:start w:val="1"/>
      <w:numFmt w:val="bullet"/>
      <w:lvlText w:val="◦"/>
      <w:lvlJc w:val="left"/>
      <w:pPr>
        <w:tabs>
          <w:tab w:val="num" w:pos="1500"/>
        </w:tabs>
        <w:ind w:left="150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860"/>
        </w:tabs>
        <w:ind w:left="186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220"/>
        </w:tabs>
        <w:ind w:left="2220" w:hanging="360"/>
      </w:pPr>
      <w:rPr>
        <w:rFonts w:ascii="Symbol" w:hAnsi="Symbol" w:cs="Symbol"/>
        <w:color w:val="auto"/>
        <w:sz w:val="16"/>
        <w:szCs w:val="16"/>
      </w:rPr>
    </w:lvl>
    <w:lvl w:ilvl="4">
      <w:start w:val="1"/>
      <w:numFmt w:val="bullet"/>
      <w:lvlText w:val="◦"/>
      <w:lvlJc w:val="left"/>
      <w:pPr>
        <w:tabs>
          <w:tab w:val="num" w:pos="2580"/>
        </w:tabs>
        <w:ind w:left="258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940"/>
        </w:tabs>
        <w:ind w:left="294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cs="Symbol"/>
        <w:color w:val="auto"/>
        <w:sz w:val="16"/>
        <w:szCs w:val="16"/>
      </w:rPr>
    </w:lvl>
    <w:lvl w:ilvl="7">
      <w:start w:val="1"/>
      <w:numFmt w:val="bullet"/>
      <w:lvlText w:val="◦"/>
      <w:lvlJc w:val="left"/>
      <w:pPr>
        <w:tabs>
          <w:tab w:val="num" w:pos="3660"/>
        </w:tabs>
        <w:ind w:left="366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4020"/>
        </w:tabs>
        <w:ind w:left="4020" w:hanging="360"/>
      </w:pPr>
      <w:rPr>
        <w:rFonts w:ascii="OpenSymbol" w:hAnsi="OpenSymbol" w:cs="OpenSymbol"/>
      </w:rPr>
    </w:lvl>
  </w:abstractNum>
  <w:num w:numId="1" w16cid:durableId="1591816253">
    <w:abstractNumId w:val="0"/>
  </w:num>
  <w:num w:numId="2" w16cid:durableId="1579049336">
    <w:abstractNumId w:val="1"/>
  </w:num>
  <w:num w:numId="3" w16cid:durableId="126582733">
    <w:abstractNumId w:val="2"/>
  </w:num>
  <w:num w:numId="4" w16cid:durableId="840197303">
    <w:abstractNumId w:val="3"/>
  </w:num>
  <w:num w:numId="5" w16cid:durableId="1159489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304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1648"/>
    <w:rsid w:val="00006F8B"/>
    <w:rsid w:val="00007638"/>
    <w:rsid w:val="00013D98"/>
    <w:rsid w:val="00106CC2"/>
    <w:rsid w:val="0013455F"/>
    <w:rsid w:val="001A5CD3"/>
    <w:rsid w:val="001B02C6"/>
    <w:rsid w:val="001B3E86"/>
    <w:rsid w:val="001B615C"/>
    <w:rsid w:val="00226DB0"/>
    <w:rsid w:val="00261129"/>
    <w:rsid w:val="00262027"/>
    <w:rsid w:val="002863A2"/>
    <w:rsid w:val="00287C80"/>
    <w:rsid w:val="002A6035"/>
    <w:rsid w:val="002B48F7"/>
    <w:rsid w:val="002D275D"/>
    <w:rsid w:val="002F158F"/>
    <w:rsid w:val="00320E56"/>
    <w:rsid w:val="00321460"/>
    <w:rsid w:val="00333B26"/>
    <w:rsid w:val="003848A2"/>
    <w:rsid w:val="003B1B0D"/>
    <w:rsid w:val="003D0B25"/>
    <w:rsid w:val="00432741"/>
    <w:rsid w:val="004871BF"/>
    <w:rsid w:val="004B7A49"/>
    <w:rsid w:val="004E29DD"/>
    <w:rsid w:val="00500EC1"/>
    <w:rsid w:val="005B4FB6"/>
    <w:rsid w:val="005D4BA1"/>
    <w:rsid w:val="00630043"/>
    <w:rsid w:val="006321A0"/>
    <w:rsid w:val="006734F9"/>
    <w:rsid w:val="00691648"/>
    <w:rsid w:val="00691B2C"/>
    <w:rsid w:val="006B64D7"/>
    <w:rsid w:val="006D2CE9"/>
    <w:rsid w:val="006D465C"/>
    <w:rsid w:val="006F2A69"/>
    <w:rsid w:val="00745388"/>
    <w:rsid w:val="00776D95"/>
    <w:rsid w:val="007A79EE"/>
    <w:rsid w:val="007C5C4E"/>
    <w:rsid w:val="007D27C5"/>
    <w:rsid w:val="007E7820"/>
    <w:rsid w:val="007F16B5"/>
    <w:rsid w:val="008A6DB6"/>
    <w:rsid w:val="008B3988"/>
    <w:rsid w:val="008E6F18"/>
    <w:rsid w:val="008F11B1"/>
    <w:rsid w:val="00911DE1"/>
    <w:rsid w:val="00920B63"/>
    <w:rsid w:val="00925899"/>
    <w:rsid w:val="009758EA"/>
    <w:rsid w:val="009A03E6"/>
    <w:rsid w:val="009F028D"/>
    <w:rsid w:val="00A06D5A"/>
    <w:rsid w:val="00A143B3"/>
    <w:rsid w:val="00A23BD4"/>
    <w:rsid w:val="00A34F59"/>
    <w:rsid w:val="00A368C8"/>
    <w:rsid w:val="00A64FCF"/>
    <w:rsid w:val="00A7304A"/>
    <w:rsid w:val="00AC38E8"/>
    <w:rsid w:val="00AE3A21"/>
    <w:rsid w:val="00B11E8D"/>
    <w:rsid w:val="00B26223"/>
    <w:rsid w:val="00B955CC"/>
    <w:rsid w:val="00C22567"/>
    <w:rsid w:val="00CC5632"/>
    <w:rsid w:val="00CF266A"/>
    <w:rsid w:val="00D223B2"/>
    <w:rsid w:val="00D32DD2"/>
    <w:rsid w:val="00D9639C"/>
    <w:rsid w:val="00DF4355"/>
    <w:rsid w:val="00E31979"/>
    <w:rsid w:val="00E3206F"/>
    <w:rsid w:val="00E36231"/>
    <w:rsid w:val="00E9034C"/>
    <w:rsid w:val="00F21250"/>
    <w:rsid w:val="00FB30EF"/>
    <w:rsid w:val="00FD7175"/>
    <w:rsid w:val="00FE4917"/>
    <w:rsid w:val="00FE5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C888437"/>
  <w15:chartTrackingRefBased/>
  <w15:docId w15:val="{F847A78B-0A9F-4253-88DA-53537F522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ar-SA"/>
    </w:rPr>
  </w:style>
  <w:style w:type="paragraph" w:styleId="Overskrift1">
    <w:name w:val="heading 1"/>
    <w:basedOn w:val="Normal"/>
    <w:next w:val="Normal"/>
    <w:qFormat/>
    <w:pPr>
      <w:keepNext/>
      <w:numPr>
        <w:numId w:val="1"/>
      </w:numPr>
      <w:ind w:left="720" w:firstLine="0"/>
      <w:outlineLvl w:val="0"/>
    </w:pPr>
    <w:rPr>
      <w:rFonts w:ascii="Arial Black" w:hAnsi="Arial Black" w:cs="Arial Black"/>
      <w:u w:val="single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2z2">
    <w:name w:val="WW8Num2z2"/>
    <w:rPr>
      <w:rFonts w:ascii="Times New Roman" w:hAnsi="Times New Roman" w:cs="Times New Roman"/>
      <w:sz w:val="16"/>
      <w:szCs w:val="16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2">
    <w:name w:val="WW8Num4z2"/>
    <w:rPr>
      <w:rFonts w:ascii="Times New Roman" w:hAnsi="Times New Roman" w:cs="Times New Roman"/>
      <w:sz w:val="16"/>
      <w:szCs w:val="16"/>
    </w:rPr>
  </w:style>
  <w:style w:type="character" w:customStyle="1" w:styleId="WW8Num5z0">
    <w:name w:val="WW8Num5z0"/>
    <w:rPr>
      <w:rFonts w:ascii="Symbol" w:hAnsi="Symbol" w:cs="Symbol"/>
      <w:color w:val="auto"/>
      <w:sz w:val="16"/>
      <w:szCs w:val="16"/>
    </w:rPr>
  </w:style>
  <w:style w:type="character" w:customStyle="1" w:styleId="WW8Num5z1">
    <w:name w:val="WW8Num5z1"/>
    <w:rPr>
      <w:rFonts w:ascii="OpenSymbol" w:hAnsi="OpenSymbol" w:cs="OpenSymbol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8Num4z0">
    <w:name w:val="WW8Num4z0"/>
    <w:rPr>
      <w:rFonts w:ascii="Symbol" w:hAnsi="Symbol" w:cs="Symbol"/>
    </w:rPr>
  </w:style>
  <w:style w:type="character" w:customStyle="1" w:styleId="WW8Num5z2">
    <w:name w:val="WW8Num5z2"/>
    <w:rPr>
      <w:rFonts w:ascii="Times New Roman" w:hAnsi="Times New Roman" w:cs="Times New Roman"/>
      <w:sz w:val="16"/>
      <w:szCs w:val="16"/>
    </w:rPr>
  </w:style>
  <w:style w:type="character" w:customStyle="1" w:styleId="WW8Num6z0">
    <w:name w:val="WW8Num6z0"/>
    <w:rPr>
      <w:rFonts w:ascii="Symbol" w:hAnsi="Symbol" w:cs="OpenSymbol"/>
    </w:rPr>
  </w:style>
  <w:style w:type="character" w:customStyle="1" w:styleId="WW8Num6z1">
    <w:name w:val="WW8Num6z1"/>
    <w:rPr>
      <w:rFonts w:ascii="OpenSymbol" w:hAnsi="OpenSymbol" w:cs="OpenSymbol"/>
    </w:rPr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1z2">
    <w:name w:val="WW8Num1z2"/>
    <w:rPr>
      <w:rFonts w:ascii="Times New Roman" w:hAnsi="Times New Roman" w:cs="Times New Roman"/>
      <w:sz w:val="16"/>
      <w:szCs w:val="16"/>
    </w:rPr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9z0">
    <w:name w:val="WW8Num9z0"/>
    <w:rPr>
      <w:rFonts w:ascii="Symbol" w:hAnsi="Symbol" w:cs="Symbol"/>
    </w:rPr>
  </w:style>
  <w:style w:type="character" w:customStyle="1" w:styleId="WW8Num11z0">
    <w:name w:val="WW8Num11z0"/>
    <w:rPr>
      <w:rFonts w:ascii="Symbol" w:hAnsi="Symbol" w:cs="Symbol"/>
    </w:rPr>
  </w:style>
  <w:style w:type="character" w:customStyle="1" w:styleId="WW8Num12z0">
    <w:name w:val="WW8Num12z0"/>
    <w:rPr>
      <w:rFonts w:ascii="Symbol" w:hAnsi="Symbol" w:cs="Symbol"/>
    </w:rPr>
  </w:style>
  <w:style w:type="character" w:customStyle="1" w:styleId="WW8Num12z2">
    <w:name w:val="WW8Num12z2"/>
    <w:rPr>
      <w:rFonts w:ascii="Times New Roman" w:hAnsi="Times New Roman" w:cs="Times New Roman"/>
      <w:sz w:val="16"/>
      <w:szCs w:val="16"/>
    </w:rPr>
  </w:style>
  <w:style w:type="character" w:customStyle="1" w:styleId="WW8Num13z0">
    <w:name w:val="WW8Num13z0"/>
    <w:rPr>
      <w:rFonts w:ascii="Symbol" w:hAnsi="Symbol" w:cs="Symbol"/>
      <w:color w:val="auto"/>
      <w:sz w:val="16"/>
      <w:szCs w:val="16"/>
    </w:rPr>
  </w:style>
  <w:style w:type="character" w:customStyle="1" w:styleId="WW8Num14z2">
    <w:name w:val="WW8Num14z2"/>
    <w:rPr>
      <w:rFonts w:ascii="Times New Roman" w:hAnsi="Times New Roman" w:cs="Times New Roman"/>
      <w:sz w:val="16"/>
      <w:szCs w:val="16"/>
    </w:rPr>
  </w:style>
  <w:style w:type="character" w:customStyle="1" w:styleId="WW8Num15z0">
    <w:name w:val="WW8Num15z0"/>
    <w:rPr>
      <w:rFonts w:ascii="Symbol" w:hAnsi="Symbol" w:cs="Symbol"/>
    </w:rPr>
  </w:style>
  <w:style w:type="character" w:customStyle="1" w:styleId="WW8Num15z2">
    <w:name w:val="WW8Num15z2"/>
    <w:rPr>
      <w:rFonts w:ascii="Times New Roman" w:hAnsi="Times New Roman" w:cs="Times New Roman"/>
      <w:sz w:val="16"/>
      <w:szCs w:val="16"/>
    </w:rPr>
  </w:style>
  <w:style w:type="character" w:customStyle="1" w:styleId="Standardskrifttypeiafsnit1">
    <w:name w:val="Standardskrifttype i afsnit1"/>
  </w:style>
  <w:style w:type="character" w:styleId="Hyperlink">
    <w:name w:val="Hyperlink"/>
    <w:rPr>
      <w:color w:val="0000FF"/>
      <w:u w:val="single"/>
    </w:rPr>
  </w:style>
  <w:style w:type="character" w:customStyle="1" w:styleId="Punkttegn">
    <w:name w:val="Punkttegn"/>
    <w:rPr>
      <w:rFonts w:ascii="OpenSymbol" w:eastAsia="OpenSymbol" w:hAnsi="OpenSymbol" w:cs="OpenSymbol"/>
    </w:rPr>
  </w:style>
  <w:style w:type="paragraph" w:styleId="Overskrift">
    <w:name w:val="TOC Heading"/>
    <w:basedOn w:val="Normal"/>
    <w:next w:val="Brdtekst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Brdtekst">
    <w:name w:val="Body Text"/>
    <w:basedOn w:val="Normal"/>
    <w:rPr>
      <w:u w:val="single"/>
    </w:rPr>
  </w:style>
  <w:style w:type="paragraph" w:styleId="Liste">
    <w:name w:val="List"/>
    <w:basedOn w:val="Brdtekst"/>
    <w:rPr>
      <w:rFonts w:cs="Mangal"/>
    </w:rPr>
  </w:style>
  <w:style w:type="paragraph" w:customStyle="1" w:styleId="Billedtekst1">
    <w:name w:val="Billedtekst1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"/>
    <w:pPr>
      <w:suppressLineNumbers/>
    </w:pPr>
    <w:rPr>
      <w:rFonts w:cs="Mangal"/>
    </w:rPr>
  </w:style>
  <w:style w:type="paragraph" w:customStyle="1" w:styleId="Brdtekst21">
    <w:name w:val="Brødtekst 21"/>
    <w:basedOn w:val="Normal"/>
    <w:pPr>
      <w:ind w:left="720"/>
    </w:pPr>
  </w:style>
  <w:style w:type="paragraph" w:styleId="Sidehoved">
    <w:name w:val="header"/>
    <w:basedOn w:val="Normal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pPr>
      <w:tabs>
        <w:tab w:val="center" w:pos="4819"/>
        <w:tab w:val="right" w:pos="9638"/>
      </w:tabs>
    </w:pPr>
  </w:style>
  <w:style w:type="paragraph" w:customStyle="1" w:styleId="Brdtekstindrykning21">
    <w:name w:val="Brødtekstindrykning 21"/>
    <w:basedOn w:val="Normal"/>
    <w:pPr>
      <w:ind w:left="3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535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Til vore medlemmer</vt:lpstr>
    </vt:vector>
  </TitlesOfParts>
  <Company/>
  <LinksUpToDate>false</LinksUpToDate>
  <CharactersWithSpaces>3795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Til vore medlemmer</dc:title>
  <dc:subject/>
  <dc:creator>Per Andersen</dc:creator>
  <cp:keywords/>
  <cp:lastModifiedBy>René Knudsen</cp:lastModifiedBy>
  <cp:revision>2</cp:revision>
  <cp:lastPrinted>2011-09-09T21:04:00Z</cp:lastPrinted>
  <dcterms:created xsi:type="dcterms:W3CDTF">2026-08-04T06:49:00Z</dcterms:created>
  <dcterms:modified xsi:type="dcterms:W3CDTF">2026-08-04T06:49:00Z</dcterms:modified>
</cp:coreProperties>
</file>